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70B" w:rsidRDefault="00C47264" w:rsidP="00C47264">
      <w:pPr>
        <w:ind w:left="-1418"/>
      </w:pPr>
      <w:r>
        <w:rPr>
          <w:noProof/>
        </w:rPr>
        <w:drawing>
          <wp:inline distT="0" distB="0" distL="0" distR="0" wp14:anchorId="7D18D418" wp14:editId="3C8D8AA4">
            <wp:extent cx="7048500" cy="99742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cenzij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122" cy="9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774" w:rsidRDefault="00C4726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FB3597C" wp14:editId="3E7C9E7F">
            <wp:simplePos x="0" y="0"/>
            <wp:positionH relativeFrom="column">
              <wp:posOffset>-1251585</wp:posOffset>
            </wp:positionH>
            <wp:positionV relativeFrom="paragraph">
              <wp:posOffset>-7016750</wp:posOffset>
            </wp:positionV>
            <wp:extent cx="7534275" cy="10125075"/>
            <wp:effectExtent l="19050" t="0" r="9525" b="0"/>
            <wp:wrapSquare wrapText="bothSides"/>
            <wp:docPr id="2" name="Рисунок 2" descr="C:\Users\User\Downloads\prilozhenie_k_licenz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prilozhenie_k_licenz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264" w:rsidRDefault="00C47264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F5F4F13" wp14:editId="46695170">
            <wp:simplePos x="0" y="0"/>
            <wp:positionH relativeFrom="column">
              <wp:posOffset>-899160</wp:posOffset>
            </wp:positionH>
            <wp:positionV relativeFrom="paragraph">
              <wp:posOffset>-9197975</wp:posOffset>
            </wp:positionV>
            <wp:extent cx="7245350" cy="10239375"/>
            <wp:effectExtent l="19050" t="0" r="0" b="0"/>
            <wp:wrapSquare wrapText="bothSides"/>
            <wp:docPr id="1" name="Рисунок 1" descr="C:\Users\User\Pictures\2021-05-17 Приложение к лицензии\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17 Приложение к лицензии\Приложение к лицензии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264" w:rsidRDefault="00C47264">
      <w:bookmarkStart w:id="0" w:name="_GoBack"/>
      <w:bookmarkEnd w:id="0"/>
    </w:p>
    <w:tbl>
      <w:tblPr>
        <w:tblStyle w:val="myTableStyle"/>
        <w:tblpPr w:leftFromText="180" w:rightFromText="180" w:vertAnchor="text" w:horzAnchor="margin" w:tblpXSpec="center" w:tblpY="-22"/>
        <w:tblOverlap w:val="never"/>
        <w:tblW w:w="7260" w:type="dxa"/>
        <w:tblInd w:w="0" w:type="dxa"/>
        <w:tblLook w:val="04A0" w:firstRow="1" w:lastRow="0" w:firstColumn="1" w:lastColumn="0" w:noHBand="0" w:noVBand="1"/>
      </w:tblPr>
      <w:tblGrid>
        <w:gridCol w:w="1607"/>
        <w:gridCol w:w="5653"/>
      </w:tblGrid>
      <w:tr w:rsidR="00C47264" w:rsidTr="00C47264"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C47264" w:rsidRDefault="00C47264" w:rsidP="00C47264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C47264" w:rsidTr="00C47264"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C47264" w:rsidRDefault="00C47264" w:rsidP="00C47264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C47264" w:rsidTr="00C47264">
        <w:tc>
          <w:tcPr>
            <w:tcW w:w="0" w:type="auto"/>
          </w:tcPr>
          <w:p w:rsidR="00C47264" w:rsidRDefault="00C47264" w:rsidP="00C47264">
            <w:r>
              <w:t>Сертификат</w:t>
            </w:r>
          </w:p>
        </w:tc>
        <w:tc>
          <w:tcPr>
            <w:tcW w:w="0" w:type="auto"/>
          </w:tcPr>
          <w:p w:rsidR="00C47264" w:rsidRDefault="00C47264" w:rsidP="00C47264">
            <w:r>
              <w:t>603332450510203670830559428146817986133868575791</w:t>
            </w:r>
          </w:p>
        </w:tc>
      </w:tr>
      <w:tr w:rsidR="00C47264" w:rsidTr="00C47264">
        <w:tc>
          <w:tcPr>
            <w:tcW w:w="0" w:type="auto"/>
          </w:tcPr>
          <w:p w:rsidR="00C47264" w:rsidRDefault="00C47264" w:rsidP="00C47264">
            <w:r>
              <w:t>Владелец</w:t>
            </w:r>
          </w:p>
        </w:tc>
        <w:tc>
          <w:tcPr>
            <w:tcW w:w="0" w:type="auto"/>
          </w:tcPr>
          <w:p w:rsidR="00C47264" w:rsidRDefault="00C47264" w:rsidP="00C47264">
            <w:r>
              <w:t>Бадмаев Владимир Васильевич</w:t>
            </w:r>
          </w:p>
        </w:tc>
      </w:tr>
      <w:tr w:rsidR="00C47264" w:rsidTr="00C47264">
        <w:tc>
          <w:tcPr>
            <w:tcW w:w="0" w:type="auto"/>
          </w:tcPr>
          <w:p w:rsidR="00C47264" w:rsidRDefault="00C47264" w:rsidP="00C47264">
            <w:r>
              <w:t>Действителен</w:t>
            </w:r>
          </w:p>
        </w:tc>
        <w:tc>
          <w:tcPr>
            <w:tcW w:w="0" w:type="auto"/>
          </w:tcPr>
          <w:p w:rsidR="00C47264" w:rsidRDefault="00C47264" w:rsidP="00C47264">
            <w:r>
              <w:t>С 29.10.2021 по 29.10.2022</w:t>
            </w:r>
          </w:p>
        </w:tc>
      </w:tr>
    </w:tbl>
    <w:p w:rsidR="000F0990" w:rsidRDefault="000F0990"/>
    <w:sectPr w:rsidR="000F0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7207A"/>
    <w:multiLevelType w:val="hybridMultilevel"/>
    <w:tmpl w:val="4344F94C"/>
    <w:lvl w:ilvl="0" w:tplc="72216891">
      <w:start w:val="1"/>
      <w:numFmt w:val="decimal"/>
      <w:lvlText w:val="%1."/>
      <w:lvlJc w:val="left"/>
      <w:pPr>
        <w:ind w:left="720" w:hanging="360"/>
      </w:pPr>
    </w:lvl>
    <w:lvl w:ilvl="1" w:tplc="72216891" w:tentative="1">
      <w:start w:val="1"/>
      <w:numFmt w:val="lowerLetter"/>
      <w:lvlText w:val="%2."/>
      <w:lvlJc w:val="left"/>
      <w:pPr>
        <w:ind w:left="1440" w:hanging="360"/>
      </w:pPr>
    </w:lvl>
    <w:lvl w:ilvl="2" w:tplc="72216891" w:tentative="1">
      <w:start w:val="1"/>
      <w:numFmt w:val="lowerRoman"/>
      <w:lvlText w:val="%3."/>
      <w:lvlJc w:val="right"/>
      <w:pPr>
        <w:ind w:left="2160" w:hanging="180"/>
      </w:pPr>
    </w:lvl>
    <w:lvl w:ilvl="3" w:tplc="72216891" w:tentative="1">
      <w:start w:val="1"/>
      <w:numFmt w:val="decimal"/>
      <w:lvlText w:val="%4."/>
      <w:lvlJc w:val="left"/>
      <w:pPr>
        <w:ind w:left="2880" w:hanging="360"/>
      </w:pPr>
    </w:lvl>
    <w:lvl w:ilvl="4" w:tplc="72216891" w:tentative="1">
      <w:start w:val="1"/>
      <w:numFmt w:val="lowerLetter"/>
      <w:lvlText w:val="%5."/>
      <w:lvlJc w:val="left"/>
      <w:pPr>
        <w:ind w:left="3600" w:hanging="360"/>
      </w:pPr>
    </w:lvl>
    <w:lvl w:ilvl="5" w:tplc="72216891" w:tentative="1">
      <w:start w:val="1"/>
      <w:numFmt w:val="lowerRoman"/>
      <w:lvlText w:val="%6."/>
      <w:lvlJc w:val="right"/>
      <w:pPr>
        <w:ind w:left="4320" w:hanging="180"/>
      </w:pPr>
    </w:lvl>
    <w:lvl w:ilvl="6" w:tplc="72216891" w:tentative="1">
      <w:start w:val="1"/>
      <w:numFmt w:val="decimal"/>
      <w:lvlText w:val="%7."/>
      <w:lvlJc w:val="left"/>
      <w:pPr>
        <w:ind w:left="5040" w:hanging="360"/>
      </w:pPr>
    </w:lvl>
    <w:lvl w:ilvl="7" w:tplc="72216891" w:tentative="1">
      <w:start w:val="1"/>
      <w:numFmt w:val="lowerLetter"/>
      <w:lvlText w:val="%8."/>
      <w:lvlJc w:val="left"/>
      <w:pPr>
        <w:ind w:left="5760" w:hanging="360"/>
      </w:pPr>
    </w:lvl>
    <w:lvl w:ilvl="8" w:tplc="7221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6E574D5"/>
    <w:multiLevelType w:val="hybridMultilevel"/>
    <w:tmpl w:val="B8FC4B26"/>
    <w:lvl w:ilvl="0" w:tplc="97697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4A"/>
    <w:rsid w:val="000F0990"/>
    <w:rsid w:val="0065770B"/>
    <w:rsid w:val="00790774"/>
    <w:rsid w:val="0093314A"/>
    <w:rsid w:val="00A67790"/>
    <w:rsid w:val="00C47264"/>
    <w:rsid w:val="00CB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F5CC5-EE7D-4B30-BC90-58C8EC83F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14A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BaraghanSchool</cp:lastModifiedBy>
  <cp:revision>3</cp:revision>
  <dcterms:created xsi:type="dcterms:W3CDTF">2022-12-03T13:39:00Z</dcterms:created>
  <dcterms:modified xsi:type="dcterms:W3CDTF">2022-12-03T13:42:00Z</dcterms:modified>
</cp:coreProperties>
</file>